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F305" w14:textId="5FE3B4E8" w:rsidR="005A1295" w:rsidRPr="00AE741F" w:rsidRDefault="00C93634" w:rsidP="00136634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drawing>
          <wp:inline distT="0" distB="0" distL="0" distR="0" wp14:anchorId="3DA02018" wp14:editId="355019DD">
            <wp:extent cx="3409950" cy="285256"/>
            <wp:effectExtent l="0" t="0" r="0" b="635"/>
            <wp:docPr id="624913726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13726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2413" w14:textId="77777777" w:rsidR="00455909" w:rsidRDefault="00455909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</w:p>
    <w:p w14:paraId="33E8090C" w14:textId="75BB700A" w:rsidR="00C93634" w:rsidRPr="00E8056E" w:rsidRDefault="00C93634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5F9A5AD5" w14:textId="3909EFEF" w:rsidR="00C93634" w:rsidRPr="00AE741F" w:rsidRDefault="00C93634" w:rsidP="00136634">
      <w:pPr>
        <w:rPr>
          <w:rFonts w:ascii="Aptos Narrow" w:eastAsia="Cambria" w:hAnsi="Aptos Narrow"/>
          <w:b/>
          <w:bCs/>
          <w:sz w:val="28"/>
          <w:szCs w:val="28"/>
        </w:rPr>
      </w:pPr>
      <w:r w:rsidRPr="00AE741F">
        <w:rPr>
          <w:rFonts w:ascii="Aptos Narrow" w:eastAsia="Cambria" w:hAnsi="Aptos Narrow"/>
          <w:b/>
          <w:bCs/>
          <w:sz w:val="28"/>
          <w:szCs w:val="28"/>
        </w:rPr>
        <w:t xml:space="preserve">Advanced Training Program in Cancer Genetics </w:t>
      </w:r>
      <w:r w:rsidR="00BC5BD5">
        <w:rPr>
          <w:rFonts w:ascii="Aptos Narrow" w:eastAsia="Cambria" w:hAnsi="Aptos Narrow"/>
          <w:b/>
          <w:bCs/>
          <w:sz w:val="28"/>
          <w:szCs w:val="28"/>
        </w:rPr>
        <w:t xml:space="preserve">and </w:t>
      </w:r>
      <w:r w:rsidRPr="00AE741F">
        <w:rPr>
          <w:rFonts w:ascii="Aptos Narrow" w:eastAsia="Cambria" w:hAnsi="Aptos Narrow"/>
          <w:b/>
          <w:bCs/>
          <w:sz w:val="28"/>
          <w:szCs w:val="28"/>
        </w:rPr>
        <w:t>Breast Health</w:t>
      </w:r>
    </w:p>
    <w:p w14:paraId="2F858594" w14:textId="3E5E9111" w:rsidR="00C93634" w:rsidRPr="00AE741F" w:rsidRDefault="00AE741F" w:rsidP="00136634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1 of </w:t>
      </w:r>
      <w:r w:rsidR="003E2F21" w:rsidRPr="003E2F21">
        <w:rPr>
          <w:rFonts w:ascii="Aptos Narrow" w:eastAsia="Cambria" w:hAnsi="Aptos Narrow"/>
          <w:sz w:val="20"/>
          <w:szCs w:val="20"/>
        </w:rPr>
        <w:t>2</w:t>
      </w:r>
    </w:p>
    <w:p w14:paraId="65E28259" w14:textId="77777777" w:rsidR="00AE741F" w:rsidRDefault="00AE741F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039924A6" w14:textId="130FD703" w:rsidR="00FD6799" w:rsidRDefault="00FD6799" w:rsidP="00136634">
      <w:pPr>
        <w:rPr>
          <w:rFonts w:ascii="Aptos Narrow" w:eastAsia="Cambria" w:hAnsi="Aptos Narrow"/>
          <w:sz w:val="20"/>
          <w:szCs w:val="20"/>
        </w:rPr>
      </w:pPr>
      <w:r>
        <w:rPr>
          <w:rFonts w:ascii="Aptos Narrow" w:eastAsia="Cambria" w:hAnsi="Aptos Narrow"/>
          <w:sz w:val="20"/>
          <w:szCs w:val="20"/>
        </w:rPr>
        <w:t>By completing this application, you are applying for consideration for the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 Cancer Genetics </w:t>
      </w:r>
      <w:r w:rsidR="00BC5BD5">
        <w:rPr>
          <w:rFonts w:ascii="Aptos Narrow" w:eastAsia="Cambria" w:hAnsi="Aptos Narrow"/>
          <w:sz w:val="20"/>
          <w:szCs w:val="20"/>
        </w:rPr>
        <w:t xml:space="preserve">and </w:t>
      </w:r>
      <w:r>
        <w:rPr>
          <w:rFonts w:ascii="Aptos Narrow" w:eastAsia="Cambria" w:hAnsi="Aptos Narrow"/>
          <w:sz w:val="20"/>
          <w:szCs w:val="20"/>
        </w:rPr>
        <w:t xml:space="preserve">Breast Health </w:t>
      </w:r>
      <w:r w:rsidR="007E17F4">
        <w:rPr>
          <w:rFonts w:ascii="Aptos Narrow" w:eastAsia="Cambria" w:hAnsi="Aptos Narrow"/>
          <w:sz w:val="20"/>
          <w:szCs w:val="20"/>
        </w:rPr>
        <w:t>a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dvanced </w:t>
      </w:r>
      <w:r w:rsidR="007E17F4">
        <w:rPr>
          <w:rFonts w:ascii="Aptos Narrow" w:eastAsia="Cambria" w:hAnsi="Aptos Narrow"/>
          <w:sz w:val="20"/>
          <w:szCs w:val="20"/>
        </w:rPr>
        <w:t>t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raining </w:t>
      </w:r>
      <w:r w:rsidR="007E17F4">
        <w:rPr>
          <w:rFonts w:ascii="Aptos Narrow" w:eastAsia="Cambria" w:hAnsi="Aptos Narrow"/>
          <w:sz w:val="20"/>
          <w:szCs w:val="20"/>
        </w:rPr>
        <w:t>p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rogram </w:t>
      </w:r>
      <w:r>
        <w:rPr>
          <w:rFonts w:ascii="Aptos Narrow" w:eastAsia="Cambria" w:hAnsi="Aptos Narrow"/>
          <w:sz w:val="20"/>
          <w:szCs w:val="20"/>
        </w:rPr>
        <w:t xml:space="preserve">at Michigan Medicine </w:t>
      </w:r>
      <w:r w:rsidR="002E0015" w:rsidRPr="002E0015">
        <w:rPr>
          <w:rFonts w:ascii="Aptos Narrow" w:eastAsia="Cambria" w:hAnsi="Aptos Narrow"/>
          <w:sz w:val="20"/>
          <w:szCs w:val="20"/>
        </w:rPr>
        <w:t>for the academic year beginning August 1, 202</w:t>
      </w:r>
      <w:r w:rsidR="009E2C96">
        <w:rPr>
          <w:rFonts w:ascii="Aptos Narrow" w:eastAsia="Cambria" w:hAnsi="Aptos Narrow"/>
          <w:sz w:val="20"/>
          <w:szCs w:val="20"/>
        </w:rPr>
        <w:t>7</w:t>
      </w:r>
      <w:r w:rsidR="002E0015" w:rsidRPr="002E0015">
        <w:rPr>
          <w:rFonts w:ascii="Aptos Narrow" w:eastAsia="Cambria" w:hAnsi="Aptos Narrow"/>
          <w:sz w:val="20"/>
          <w:szCs w:val="20"/>
        </w:rPr>
        <w:t>, and ending July 31, 202</w:t>
      </w:r>
      <w:r w:rsidR="009E2C96">
        <w:rPr>
          <w:rFonts w:ascii="Aptos Narrow" w:eastAsia="Cambria" w:hAnsi="Aptos Narrow"/>
          <w:sz w:val="20"/>
          <w:szCs w:val="20"/>
        </w:rPr>
        <w:t>8</w:t>
      </w:r>
      <w:r>
        <w:rPr>
          <w:rFonts w:ascii="Aptos Narrow" w:eastAsia="Cambria" w:hAnsi="Aptos Narrow"/>
          <w:sz w:val="20"/>
          <w:szCs w:val="20"/>
        </w:rPr>
        <w:t xml:space="preserve">. </w:t>
      </w:r>
    </w:p>
    <w:p w14:paraId="4C575F9A" w14:textId="77777777" w:rsidR="00FD6799" w:rsidRDefault="00FD6799" w:rsidP="00136634">
      <w:pPr>
        <w:rPr>
          <w:rFonts w:ascii="Aptos Narrow" w:eastAsia="Cambria" w:hAnsi="Aptos Narrow"/>
          <w:sz w:val="20"/>
          <w:szCs w:val="20"/>
        </w:rPr>
      </w:pPr>
    </w:p>
    <w:p w14:paraId="5DC8D58A" w14:textId="086896EA" w:rsidR="002E0015" w:rsidRPr="002E0015" w:rsidRDefault="00FD6799" w:rsidP="00136634">
      <w:pPr>
        <w:rPr>
          <w:rFonts w:ascii="Aptos Narrow" w:eastAsia="Cambria" w:hAnsi="Aptos Narrow"/>
          <w:sz w:val="20"/>
          <w:szCs w:val="20"/>
        </w:rPr>
      </w:pPr>
      <w:r>
        <w:rPr>
          <w:rFonts w:ascii="Aptos Narrow" w:eastAsia="Cambria" w:hAnsi="Aptos Narrow"/>
          <w:sz w:val="20"/>
          <w:szCs w:val="20"/>
        </w:rPr>
        <w:t xml:space="preserve">Application deadline: </w:t>
      </w:r>
      <w:r w:rsidR="009E2C96">
        <w:rPr>
          <w:rFonts w:ascii="Aptos Narrow" w:eastAsia="Cambria" w:hAnsi="Aptos Narrow"/>
          <w:b/>
          <w:bCs/>
          <w:color w:val="C00000"/>
          <w:sz w:val="20"/>
          <w:szCs w:val="20"/>
        </w:rPr>
        <w:t>August 14, 2026</w:t>
      </w:r>
    </w:p>
    <w:p w14:paraId="07B421EA" w14:textId="77777777" w:rsidR="002E0015" w:rsidRPr="00AE741F" w:rsidRDefault="002E0015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5880C8F2" w14:textId="5F6BFDAF" w:rsidR="002B4DB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Application Information</w:t>
      </w:r>
    </w:p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22"/>
        <w:gridCol w:w="3253"/>
        <w:gridCol w:w="1710"/>
        <w:gridCol w:w="3960"/>
      </w:tblGrid>
      <w:tr w:rsidR="00AE741F" w:rsidRPr="00AE741F" w14:paraId="244F3052" w14:textId="77777777" w:rsidTr="002E0015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5FA9CA8C" w14:textId="6CF192C1" w:rsidR="00AE741F" w:rsidRPr="00AE741F" w:rsidRDefault="00FD6799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Full Name: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2AB9C76A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61553FE1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662593343"/>
                <w:placeholder>
                  <w:docPart w:val="5680EF87EF8E4A19AE2D9B7DB97F23B9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28931F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63BCEC6B" w14:textId="77777777" w:rsidTr="002E0015">
        <w:tblPrEx>
          <w:tblCellMar>
            <w:right w:w="0" w:type="dxa"/>
          </w:tblCellMar>
        </w:tblPrEx>
        <w:tc>
          <w:tcPr>
            <w:tcW w:w="1157" w:type="dxa"/>
            <w:gridSpan w:val="2"/>
            <w:shd w:val="clear" w:color="auto" w:fill="F2F2F2" w:themeFill="background1" w:themeFillShade="F2"/>
          </w:tcPr>
          <w:p w14:paraId="476DD00D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5AD35764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8CC7AE8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793FF7B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571E84BD" w14:textId="77777777" w:rsidTr="002E0015">
        <w:tc>
          <w:tcPr>
            <w:tcW w:w="1135" w:type="dxa"/>
            <w:shd w:val="clear" w:color="auto" w:fill="F2F2F2" w:themeFill="background1" w:themeFillShade="F2"/>
          </w:tcPr>
          <w:p w14:paraId="03D7DF81" w14:textId="56C0D20E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Phone: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7E74FE99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7C777C3" w14:textId="527161D0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Alternate Phone: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64CB091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81EC02B" w14:textId="77777777" w:rsidR="00012B3C" w:rsidRPr="00AE741F" w:rsidRDefault="00012B3C" w:rsidP="00136634">
      <w:pPr>
        <w:rPr>
          <w:rFonts w:ascii="Aptos Narrow" w:hAnsi="Aptos Narrow"/>
          <w:sz w:val="20"/>
          <w:szCs w:val="20"/>
        </w:rPr>
      </w:pPr>
    </w:p>
    <w:tbl>
      <w:tblPr>
        <w:tblW w:w="1008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3595"/>
        <w:gridCol w:w="810"/>
        <w:gridCol w:w="810"/>
        <w:gridCol w:w="1895"/>
        <w:gridCol w:w="2975"/>
      </w:tblGrid>
      <w:tr w:rsidR="002E0015" w:rsidRPr="00AE741F" w14:paraId="3E8C28D1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EBEF355" w14:textId="77777777" w:rsidR="002E0015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871533763"/>
                <w:placeholder>
                  <w:docPart w:val="914FC27110F14F42B578CCDD21D82EE8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Are you a citizen of the United States?</w:t>
                </w:r>
              </w:sdtContent>
            </w:sdt>
          </w:p>
        </w:tc>
        <w:tc>
          <w:tcPr>
            <w:tcW w:w="810" w:type="dxa"/>
          </w:tcPr>
          <w:p w14:paraId="7BC379BA" w14:textId="5A9CCB7B" w:rsidR="002E0015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78870977"/>
                <w:placeholder>
                  <w:docPart w:val="B79CCC523DBC470687C6FDFFBEB7D738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521C39E" w14:textId="77777777" w:rsidR="002E0015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130963722"/>
                <w:placeholder>
                  <w:docPart w:val="DAE18789B671459A9E08768B40FC5EC6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64CBF95D" w14:textId="77777777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 xml:space="preserve">Nation of </w:t>
            </w:r>
            <w:r>
              <w:rPr>
                <w:rFonts w:ascii="Aptos Narrow" w:hAnsi="Aptos Narrow"/>
                <w:sz w:val="20"/>
                <w:szCs w:val="20"/>
              </w:rPr>
              <w:t>c</w:t>
            </w:r>
            <w:r w:rsidRPr="00AE741F">
              <w:rPr>
                <w:rFonts w:ascii="Aptos Narrow" w:hAnsi="Aptos Narrow"/>
                <w:sz w:val="20"/>
                <w:szCs w:val="20"/>
              </w:rPr>
              <w:t>itizenship: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03DD11D" w14:textId="619323A9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1993097C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01BA2ED7" w14:textId="77777777" w:rsidR="002E0015" w:rsidRPr="00AE741F" w:rsidRDefault="00C452B8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2118432624"/>
                <w:placeholder>
                  <w:docPart w:val="90DB02654FD0478EA51C1BE72FCF981F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If no, are you authorized to work in the U.S.?</w:t>
                </w:r>
              </w:sdtContent>
            </w:sdt>
          </w:p>
        </w:tc>
        <w:tc>
          <w:tcPr>
            <w:tcW w:w="810" w:type="dxa"/>
          </w:tcPr>
          <w:p w14:paraId="44E2752B" w14:textId="77777777" w:rsidR="002E0015" w:rsidRPr="00AE741F" w:rsidRDefault="00C452B8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645580851"/>
                <w:placeholder>
                  <w:docPart w:val="4B96EFD4D08E4034B95F17AFB6E622B4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EB5C664" w14:textId="77777777" w:rsidR="002E0015" w:rsidRPr="00AE741F" w:rsidRDefault="00C452B8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015451203"/>
                <w:placeholder>
                  <w:docPart w:val="F7FCFC369F524142A058A4460334C441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FCF682A" w14:textId="4E2CBCB6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Type of visa: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4047B261" w14:textId="6D228183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66B3A8F9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C853502" w14:textId="5275D71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Have you ever been employed by the University of Michigan?</w:t>
            </w:r>
          </w:p>
        </w:tc>
        <w:tc>
          <w:tcPr>
            <w:tcW w:w="810" w:type="dxa"/>
          </w:tcPr>
          <w:p w14:paraId="7F1EBF8D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7309120"/>
                <w:placeholder>
                  <w:docPart w:val="9E4B8A2D210F402E80D627482B7810BD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9A77B5B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88833120"/>
                <w:placeholder>
                  <w:docPart w:val="6D217203574142EE88471A0C7CF94F63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3630B26E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5224228"/>
                <w:placeholder>
                  <w:docPart w:val="273ECFAADE15478EA3DF9F34E9C1924E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If yes, when?</w:t>
                </w:r>
              </w:sdtContent>
            </w:sdt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19121B72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483685F3" w14:textId="77777777" w:rsidTr="002E0015">
        <w:tc>
          <w:tcPr>
            <w:tcW w:w="3595" w:type="dxa"/>
            <w:shd w:val="clear" w:color="auto" w:fill="F2F2F2" w:themeFill="background1" w:themeFillShade="F2"/>
          </w:tcPr>
          <w:p w14:paraId="713699D3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10493880"/>
                <w:placeholder>
                  <w:docPart w:val="9C2D8776CB9C45719C5E1A109A8B8228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Have you ever been convicted of a felony?</w:t>
                </w:r>
              </w:sdtContent>
            </w:sdt>
          </w:p>
        </w:tc>
        <w:tc>
          <w:tcPr>
            <w:tcW w:w="810" w:type="dxa"/>
          </w:tcPr>
          <w:p w14:paraId="70CA4B69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394080942"/>
                <w:placeholder>
                  <w:docPart w:val="9DC9D7BF79BA47CA9262BBB7711DAE1E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BBBEEB0" w14:textId="77777777" w:rsidR="00AE741F" w:rsidRPr="00AE741F" w:rsidRDefault="00C452B8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44440461"/>
                <w:placeholder>
                  <w:docPart w:val="E4E4CFAF2377462E81775DBC5A5DF800"/>
                </w:placeholder>
                <w:temporary/>
                <w:showingPlcHdr/>
                <w15:appearance w15:val="hidden"/>
              </w:sdtPr>
              <w:sdtEndPr/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CEE72F8" w14:textId="02F220D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If yes, explain: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7CF7C466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96A796A" w14:textId="77777777" w:rsidR="00AE741F" w:rsidRDefault="00AE741F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7EA9C666" w14:textId="69D7DDF2" w:rsidR="0070002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Residency Program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AE741F" w:rsidRPr="00AE741F" w14:paraId="146CBAC6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522D3F46" w14:textId="4D68DDA8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58D2ABBC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6D8C9E77" w14:textId="586AD4FD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3EE5E41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740E3E74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7FBA8486" w14:textId="616F87BA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5710C36F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0DCFE9C1" w14:textId="15DE5CB0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419924C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Start w:id="0" w:name="OLE_LINK13"/>
      <w:bookmarkStart w:id="1" w:name="OLE_LINK14"/>
      <w:tr w:rsidR="006C235A" w:rsidRPr="00AE741F" w14:paraId="6B6C8E02" w14:textId="77777777" w:rsidTr="006C235A">
        <w:tc>
          <w:tcPr>
            <w:tcW w:w="1170" w:type="dxa"/>
            <w:gridSpan w:val="2"/>
            <w:shd w:val="clear" w:color="auto" w:fill="F2F2F2" w:themeFill="background1" w:themeFillShade="F2"/>
          </w:tcPr>
          <w:p w14:paraId="312BA748" w14:textId="6CDE6AE3" w:rsidR="006C235A" w:rsidRPr="00AE741F" w:rsidRDefault="00C452B8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36960828"/>
                <w:placeholder>
                  <w:docPart w:val="0165AAE112AD4D8D986CE17C56DAEECE"/>
                </w:placeholder>
                <w:temporary/>
                <w:showingPlcHdr/>
                <w15:appearance w15:val="hidden"/>
              </w:sdtPr>
              <w:sdtEndPr/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0C3DE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BF565BB" w14:textId="77777777" w:rsidR="006C235A" w:rsidRPr="00AE741F" w:rsidRDefault="00C452B8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198204422"/>
                <w:placeholder>
                  <w:docPart w:val="BB8E5CD131C74A34886F90A70010F2D9"/>
                </w:placeholder>
                <w:temporary/>
                <w:showingPlcHdr/>
                <w15:appearance w15:val="hidden"/>
              </w:sdtPr>
              <w:sdtEndPr/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67126E61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7A9CC633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End w:id="0"/>
      <w:bookmarkEnd w:id="1"/>
      <w:tr w:rsidR="006C235A" w:rsidRPr="00AE741F" w14:paraId="675B4B0F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74DCF938" w14:textId="204157FD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B2AA092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7CC8C6D8" w14:textId="2B116E41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23E01A3D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23F9444" w14:textId="77777777" w:rsidR="002E0015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6DE8500D" w14:textId="1517A79D" w:rsidR="002E0015" w:rsidRPr="00AE741F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>
        <w:rPr>
          <w:rFonts w:ascii="Aptos Narrow" w:hAnsi="Aptos Narrow"/>
          <w:bCs/>
          <w:sz w:val="28"/>
          <w:szCs w:val="28"/>
        </w:rPr>
        <w:t>Internship</w:t>
      </w:r>
      <w:r w:rsidRPr="00AE741F">
        <w:rPr>
          <w:rFonts w:ascii="Aptos Narrow" w:hAnsi="Aptos Narrow"/>
          <w:bCs/>
          <w:sz w:val="28"/>
          <w:szCs w:val="28"/>
        </w:rPr>
        <w:t xml:space="preserve"> Program</w:t>
      </w:r>
      <w:r w:rsidRPr="002E0015">
        <w:rPr>
          <w:rFonts w:ascii="Aptos Narrow" w:hAnsi="Aptos Narrow"/>
          <w:b w:val="0"/>
          <w:sz w:val="20"/>
          <w:szCs w:val="20"/>
        </w:rPr>
        <w:t xml:space="preserve"> (</w:t>
      </w:r>
      <w:r w:rsidR="00FD6799">
        <w:rPr>
          <w:rFonts w:ascii="Aptos Narrow" w:hAnsi="Aptos Narrow"/>
          <w:b w:val="0"/>
          <w:sz w:val="20"/>
          <w:szCs w:val="20"/>
        </w:rPr>
        <w:t>or additional residency program</w:t>
      </w:r>
      <w:r w:rsidRPr="002E0015">
        <w:rPr>
          <w:rFonts w:ascii="Aptos Narrow" w:hAnsi="Aptos Narrow"/>
          <w:b w:val="0"/>
          <w:sz w:val="20"/>
          <w:szCs w:val="20"/>
        </w:rPr>
        <w:t>)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2E0015" w:rsidRPr="00AE741F" w14:paraId="3F1BEBB9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04540507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26518C3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217D46C4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5E10A1C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48399D61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2D2EDF2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7A34289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E0737D9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5F662D0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744A0522" w14:textId="77777777" w:rsidTr="004336A3">
        <w:tc>
          <w:tcPr>
            <w:tcW w:w="1170" w:type="dxa"/>
            <w:gridSpan w:val="2"/>
            <w:shd w:val="clear" w:color="auto" w:fill="F2F2F2" w:themeFill="background1" w:themeFillShade="F2"/>
          </w:tcPr>
          <w:p w14:paraId="65576794" w14:textId="77777777" w:rsidR="002E0015" w:rsidRPr="00AE741F" w:rsidRDefault="00C452B8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84931665"/>
                <w:placeholder>
                  <w:docPart w:val="125E8648C2214BC1BB641E1123C263A6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2D94B2" w14:textId="28E5C626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AE5B24" w14:textId="77777777" w:rsidR="002E0015" w:rsidRPr="00AE741F" w:rsidRDefault="00C452B8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976722876"/>
                <w:placeholder>
                  <w:docPart w:val="CD65FA05F97743DC81E790DD94060C40"/>
                </w:placeholder>
                <w:temporary/>
                <w:showingPlcHdr/>
                <w15:appearance w15:val="hidden"/>
              </w:sdtPr>
              <w:sdtEndPr/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5BEB2BD3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67FD1CE2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34390EE0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56B3CCE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AC9AFB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667A101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9877CF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0A2C2A36" w14:textId="77777777" w:rsidR="002E0015" w:rsidRDefault="002E0015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5B9F9E51" w14:textId="2C27B3DF" w:rsidR="00C93634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Medical School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68"/>
        <w:gridCol w:w="192"/>
        <w:gridCol w:w="1248"/>
        <w:gridCol w:w="450"/>
        <w:gridCol w:w="1349"/>
        <w:gridCol w:w="97"/>
        <w:gridCol w:w="985"/>
        <w:gridCol w:w="92"/>
        <w:gridCol w:w="4499"/>
      </w:tblGrid>
      <w:tr w:rsidR="00C93634" w:rsidRPr="00AE741F" w14:paraId="5F25C7D4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15896750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192" w:type="dxa"/>
          </w:tcPr>
          <w:p w14:paraId="534D326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5393075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4A8E36E1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4CDC232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92" w:type="dxa"/>
          </w:tcPr>
          <w:p w14:paraId="343CE7E8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1F99823B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C93634" w:rsidRPr="00AE741F" w14:paraId="79F73F5E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47700B46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192" w:type="dxa"/>
          </w:tcPr>
          <w:p w14:paraId="306D4E8D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6C6B540E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6C849F4F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36E08E3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92" w:type="dxa"/>
          </w:tcPr>
          <w:p w14:paraId="5FBC98D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6140472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28E03FFD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22AEFDC0" w14:textId="77777777" w:rsidR="006C235A" w:rsidRPr="00AE741F" w:rsidRDefault="00C452B8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784936818"/>
                <w:placeholder>
                  <w:docPart w:val="FF51EF5602FF44788CB2059009D16807"/>
                </w:placeholder>
                <w:temporary/>
                <w:showingPlcHdr/>
                <w15:appearance w15:val="hidden"/>
              </w:sdtPr>
              <w:sdtEndPr/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E4967B2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1BF34D" w14:textId="77777777" w:rsidR="006C235A" w:rsidRPr="00AE741F" w:rsidRDefault="00C452B8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000231369"/>
                <w:placeholder>
                  <w:docPart w:val="ACE01E92638D4DACB6B09E1BBDF58561"/>
                </w:placeholder>
                <w:temporary/>
                <w:showingPlcHdr/>
                <w15:appearance w15:val="hidden"/>
              </w:sdtPr>
              <w:sdtEndPr/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14:paraId="3851B06F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76" w:type="dxa"/>
            <w:gridSpan w:val="3"/>
            <w:shd w:val="clear" w:color="auto" w:fill="F2F2F2" w:themeFill="background1" w:themeFillShade="F2"/>
          </w:tcPr>
          <w:p w14:paraId="30EA5589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C93634" w:rsidRPr="00AE741F" w14:paraId="76D0411B" w14:textId="77777777" w:rsidTr="00D50D7E">
        <w:tblPrEx>
          <w:tblCellMar>
            <w:right w:w="72" w:type="dxa"/>
          </w:tblCellMar>
        </w:tblPrEx>
        <w:trPr>
          <w:trHeight w:val="90"/>
        </w:trPr>
        <w:tc>
          <w:tcPr>
            <w:tcW w:w="10080" w:type="dxa"/>
            <w:gridSpan w:val="9"/>
          </w:tcPr>
          <w:p w14:paraId="2E907474" w14:textId="437C72F3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2E0015">
              <w:rPr>
                <w:rFonts w:ascii="Aptos Narrow" w:hAnsi="Aptos Narrow"/>
                <w:b/>
                <w:bCs/>
                <w:sz w:val="20"/>
                <w:szCs w:val="20"/>
              </w:rPr>
              <w:t>ECFMG certification</w:t>
            </w:r>
            <w:r w:rsidRPr="00AE741F">
              <w:rPr>
                <w:rFonts w:ascii="Aptos Narrow" w:hAnsi="Aptos Narrow"/>
                <w:sz w:val="20"/>
                <w:szCs w:val="20"/>
              </w:rPr>
              <w:t xml:space="preserve"> is required for all graduates of foreign medical schools.</w:t>
            </w:r>
          </w:p>
        </w:tc>
      </w:tr>
    </w:tbl>
    <w:p w14:paraId="2BB2D84A" w14:textId="77777777" w:rsidR="00AE741F" w:rsidRPr="00AE741F" w:rsidRDefault="00AE741F" w:rsidP="00AE741F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lastRenderedPageBreak/>
        <w:drawing>
          <wp:inline distT="0" distB="0" distL="0" distR="0" wp14:anchorId="7A518A47" wp14:editId="14174F54">
            <wp:extent cx="3409950" cy="285256"/>
            <wp:effectExtent l="0" t="0" r="0" b="635"/>
            <wp:docPr id="1028445703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45703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1E8CE" w14:textId="77777777" w:rsidR="00455909" w:rsidRDefault="00455909" w:rsidP="00E8056E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</w:p>
    <w:p w14:paraId="40F29480" w14:textId="7662AADD" w:rsidR="00E8056E" w:rsidRPr="00E8056E" w:rsidRDefault="00E8056E" w:rsidP="00E8056E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4093FCF2" w14:textId="003817C6" w:rsidR="00AE741F" w:rsidRPr="00AE741F" w:rsidRDefault="00AE741F" w:rsidP="00AE741F">
      <w:pPr>
        <w:rPr>
          <w:rFonts w:ascii="Aptos Narrow" w:eastAsia="Cambria" w:hAnsi="Aptos Narrow"/>
          <w:b/>
          <w:bCs/>
          <w:sz w:val="28"/>
          <w:szCs w:val="28"/>
        </w:rPr>
      </w:pPr>
      <w:r w:rsidRPr="00AE741F">
        <w:rPr>
          <w:rFonts w:ascii="Aptos Narrow" w:eastAsia="Cambria" w:hAnsi="Aptos Narrow"/>
          <w:b/>
          <w:bCs/>
          <w:sz w:val="28"/>
          <w:szCs w:val="28"/>
        </w:rPr>
        <w:t xml:space="preserve">Advanced Training Program in Cancer Genetics </w:t>
      </w:r>
      <w:r w:rsidR="00BC5BD5">
        <w:rPr>
          <w:rFonts w:ascii="Aptos Narrow" w:eastAsia="Cambria" w:hAnsi="Aptos Narrow"/>
          <w:b/>
          <w:bCs/>
          <w:sz w:val="28"/>
          <w:szCs w:val="28"/>
        </w:rPr>
        <w:t xml:space="preserve">and </w:t>
      </w:r>
      <w:r w:rsidRPr="00AE741F">
        <w:rPr>
          <w:rFonts w:ascii="Aptos Narrow" w:eastAsia="Cambria" w:hAnsi="Aptos Narrow"/>
          <w:b/>
          <w:bCs/>
          <w:sz w:val="28"/>
          <w:szCs w:val="28"/>
        </w:rPr>
        <w:t>Breast Health</w:t>
      </w:r>
    </w:p>
    <w:p w14:paraId="085BA45D" w14:textId="4FB37F7E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</w:t>
      </w:r>
      <w:r w:rsidR="003E2F21" w:rsidRPr="003E2F21">
        <w:rPr>
          <w:rFonts w:ascii="Aptos Narrow" w:eastAsia="Cambria" w:hAnsi="Aptos Narrow"/>
          <w:sz w:val="20"/>
          <w:szCs w:val="20"/>
        </w:rPr>
        <w:t>2 of 2</w:t>
      </w:r>
    </w:p>
    <w:p w14:paraId="3EBD2C19" w14:textId="77777777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</w:p>
    <w:p w14:paraId="7B3EEE83" w14:textId="259D1D3D" w:rsidR="00962DB1" w:rsidRPr="00AE741F" w:rsidRDefault="00962DB1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Additional Documentation Required</w:t>
      </w:r>
    </w:p>
    <w:p w14:paraId="7FEF06D9" w14:textId="77777777" w:rsidR="00AE741F" w:rsidRPr="00AE741F" w:rsidRDefault="00AE741F" w:rsidP="00136634">
      <w:pPr>
        <w:rPr>
          <w:rFonts w:ascii="Aptos Narrow" w:hAnsi="Aptos Narrow" w:cs="Calibri Light"/>
          <w:sz w:val="22"/>
          <w:szCs w:val="22"/>
        </w:rPr>
      </w:pPr>
    </w:p>
    <w:p w14:paraId="1B92633A" w14:textId="79792ABE" w:rsidR="00136634" w:rsidRPr="00A52DC4" w:rsidRDefault="00136634" w:rsidP="00136634">
      <w:pPr>
        <w:rPr>
          <w:rFonts w:ascii="Aptos Narrow" w:hAnsi="Aptos Narrow" w:cs="Calibri Light"/>
          <w:i/>
          <w:iCs/>
          <w:sz w:val="22"/>
          <w:szCs w:val="22"/>
        </w:rPr>
      </w:pPr>
      <w:r w:rsidRPr="00A52DC4">
        <w:rPr>
          <w:rFonts w:ascii="Aptos Narrow" w:hAnsi="Aptos Narrow" w:cs="Calibri Light"/>
          <w:i/>
          <w:iCs/>
          <w:sz w:val="22"/>
          <w:szCs w:val="22"/>
        </w:rPr>
        <w:t xml:space="preserve">Your application will be considered for the interview process only if the following items are submitted no later than </w:t>
      </w:r>
      <w:r w:rsidR="009E2C96">
        <w:rPr>
          <w:rFonts w:ascii="Aptos Narrow" w:hAnsi="Aptos Narrow" w:cs="Calibri Light"/>
          <w:b/>
          <w:bCs/>
          <w:i/>
          <w:iCs/>
          <w:color w:val="C00000"/>
          <w:sz w:val="22"/>
          <w:szCs w:val="22"/>
        </w:rPr>
        <w:t>August 14, 2026</w:t>
      </w:r>
      <w:r w:rsidR="009E2C96" w:rsidRPr="009E2C96">
        <w:rPr>
          <w:rFonts w:ascii="Aptos Narrow" w:hAnsi="Aptos Narrow" w:cs="Calibri Light"/>
          <w:i/>
          <w:iCs/>
          <w:sz w:val="22"/>
          <w:szCs w:val="22"/>
        </w:rPr>
        <w:t>.</w:t>
      </w:r>
    </w:p>
    <w:p w14:paraId="13880E19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Complete application</w:t>
      </w:r>
    </w:p>
    <w:p w14:paraId="18EF5EC0" w14:textId="4E93B4B3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Curriculum vitae</w:t>
      </w:r>
    </w:p>
    <w:p w14:paraId="3212A0BA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Personal statement (see below)</w:t>
      </w:r>
    </w:p>
    <w:p w14:paraId="0FACC329" w14:textId="33F0928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 xml:space="preserve">Two letters of recommendation (one must be from either the </w:t>
      </w:r>
      <w:r w:rsidR="00FD6799">
        <w:rPr>
          <w:rFonts w:ascii="Aptos Narrow" w:hAnsi="Aptos Narrow" w:cs="Calibri Light"/>
          <w:sz w:val="22"/>
          <w:szCs w:val="22"/>
        </w:rPr>
        <w:t>r</w:t>
      </w:r>
      <w:r w:rsidRPr="00AE741F">
        <w:rPr>
          <w:rFonts w:ascii="Aptos Narrow" w:hAnsi="Aptos Narrow" w:cs="Calibri Light"/>
          <w:sz w:val="22"/>
          <w:szCs w:val="22"/>
        </w:rPr>
        <w:t xml:space="preserve">esidency </w:t>
      </w:r>
      <w:r w:rsidR="00FD6799">
        <w:rPr>
          <w:rFonts w:ascii="Aptos Narrow" w:hAnsi="Aptos Narrow" w:cs="Calibri Light"/>
          <w:sz w:val="22"/>
          <w:szCs w:val="22"/>
        </w:rPr>
        <w:t>p</w:t>
      </w:r>
      <w:r w:rsidRPr="00AE741F">
        <w:rPr>
          <w:rFonts w:ascii="Aptos Narrow" w:hAnsi="Aptos Narrow" w:cs="Calibri Light"/>
          <w:sz w:val="22"/>
          <w:szCs w:val="22"/>
        </w:rPr>
        <w:t xml:space="preserve">rogram </w:t>
      </w:r>
      <w:r w:rsidR="00FD6799">
        <w:rPr>
          <w:rFonts w:ascii="Aptos Narrow" w:hAnsi="Aptos Narrow" w:cs="Calibri Light"/>
          <w:sz w:val="22"/>
          <w:szCs w:val="22"/>
        </w:rPr>
        <w:t>d</w:t>
      </w:r>
      <w:r w:rsidRPr="00AE741F">
        <w:rPr>
          <w:rFonts w:ascii="Aptos Narrow" w:hAnsi="Aptos Narrow" w:cs="Calibri Light"/>
          <w:sz w:val="22"/>
          <w:szCs w:val="22"/>
        </w:rPr>
        <w:t xml:space="preserve">irector or Chair) sent directly to the program administrator via email </w:t>
      </w:r>
    </w:p>
    <w:p w14:paraId="71C7A939" w14:textId="23E4C786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USMLE</w:t>
      </w:r>
      <w:r w:rsidR="00A52DC4">
        <w:rPr>
          <w:rFonts w:ascii="Aptos Narrow" w:hAnsi="Aptos Narrow" w:cs="Calibri Light"/>
          <w:sz w:val="22"/>
          <w:szCs w:val="22"/>
        </w:rPr>
        <w:t xml:space="preserve"> or COMLEX</w:t>
      </w:r>
      <w:r w:rsidRPr="00AE741F">
        <w:rPr>
          <w:rFonts w:ascii="Aptos Narrow" w:hAnsi="Aptos Narrow" w:cs="Calibri Light"/>
          <w:sz w:val="22"/>
          <w:szCs w:val="22"/>
        </w:rPr>
        <w:t xml:space="preserve"> transcript</w:t>
      </w:r>
    </w:p>
    <w:p w14:paraId="13B3EBCB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Medical school transcript</w:t>
      </w:r>
    </w:p>
    <w:p w14:paraId="2C8A8ADA" w14:textId="7869766D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Digital photo</w:t>
      </w:r>
    </w:p>
    <w:p w14:paraId="10815C30" w14:textId="77777777" w:rsidR="00962DB1" w:rsidRPr="00962DB1" w:rsidRDefault="00962DB1" w:rsidP="00136634">
      <w:pPr>
        <w:rPr>
          <w:rFonts w:ascii="Aptos Narrow" w:hAnsi="Aptos Narrow"/>
          <w:sz w:val="22"/>
          <w:szCs w:val="22"/>
        </w:rPr>
      </w:pPr>
    </w:p>
    <w:p w14:paraId="4DBA5A8A" w14:textId="77777777" w:rsidR="00962DB1" w:rsidRPr="00962DB1" w:rsidRDefault="00962DB1" w:rsidP="00136634">
      <w:pPr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i/>
          <w:iCs/>
          <w:sz w:val="22"/>
          <w:szCs w:val="22"/>
        </w:rPr>
        <w:t xml:space="preserve">Be sure to include the following information in your personal statement: </w:t>
      </w:r>
    </w:p>
    <w:p w14:paraId="01305211" w14:textId="4582F817" w:rsidR="00962DB1" w:rsidRPr="00AE741F" w:rsidRDefault="00962DB1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 xml:space="preserve">What do you hope to accomplish during your </w:t>
      </w:r>
      <w:r w:rsidR="00136634" w:rsidRPr="00AE741F">
        <w:rPr>
          <w:rFonts w:ascii="Aptos Narrow" w:hAnsi="Aptos Narrow"/>
          <w:sz w:val="22"/>
          <w:szCs w:val="22"/>
        </w:rPr>
        <w:t>Cancer Gene</w:t>
      </w:r>
      <w:r w:rsidR="00FD6799">
        <w:rPr>
          <w:rFonts w:ascii="Aptos Narrow" w:hAnsi="Aptos Narrow"/>
          <w:sz w:val="22"/>
          <w:szCs w:val="22"/>
        </w:rPr>
        <w:t>t</w:t>
      </w:r>
      <w:r w:rsidR="00136634" w:rsidRPr="00AE741F">
        <w:rPr>
          <w:rFonts w:ascii="Aptos Narrow" w:hAnsi="Aptos Narrow"/>
          <w:sz w:val="22"/>
          <w:szCs w:val="22"/>
        </w:rPr>
        <w:t xml:space="preserve">ics </w:t>
      </w:r>
      <w:r w:rsidR="00BC5BD5">
        <w:rPr>
          <w:rFonts w:ascii="Aptos Narrow" w:hAnsi="Aptos Narrow"/>
          <w:sz w:val="22"/>
          <w:szCs w:val="22"/>
        </w:rPr>
        <w:t xml:space="preserve">and </w:t>
      </w:r>
      <w:r w:rsidR="00136634" w:rsidRPr="00AE741F">
        <w:rPr>
          <w:rFonts w:ascii="Aptos Narrow" w:hAnsi="Aptos Narrow"/>
          <w:sz w:val="22"/>
          <w:szCs w:val="22"/>
        </w:rPr>
        <w:t>Breast Health</w:t>
      </w:r>
      <w:r w:rsidRPr="00AE741F">
        <w:rPr>
          <w:rFonts w:ascii="Aptos Narrow" w:hAnsi="Aptos Narrow"/>
          <w:sz w:val="22"/>
          <w:szCs w:val="22"/>
        </w:rPr>
        <w:t xml:space="preserve"> advanced training program? What clinical knowledge, experience</w:t>
      </w:r>
      <w:r w:rsidR="00A52DC4">
        <w:rPr>
          <w:rFonts w:ascii="Aptos Narrow" w:hAnsi="Aptos Narrow"/>
          <w:sz w:val="22"/>
          <w:szCs w:val="22"/>
        </w:rPr>
        <w:t>,</w:t>
      </w:r>
      <w:r w:rsidRPr="00AE741F">
        <w:rPr>
          <w:rFonts w:ascii="Aptos Narrow" w:hAnsi="Aptos Narrow"/>
          <w:sz w:val="22"/>
          <w:szCs w:val="22"/>
        </w:rPr>
        <w:t xml:space="preserve"> or skills do you wish to acquire? </w:t>
      </w:r>
      <w:r w:rsidR="00FD6799" w:rsidRPr="00AE741F">
        <w:rPr>
          <w:rFonts w:ascii="Aptos Narrow" w:hAnsi="Aptos Narrow"/>
          <w:sz w:val="22"/>
          <w:szCs w:val="22"/>
        </w:rPr>
        <w:t>How will this advanced training year help you meet your long-term goals?</w:t>
      </w:r>
    </w:p>
    <w:p w14:paraId="35C8FD97" w14:textId="5D0A2CEC" w:rsidR="00962DB1" w:rsidRPr="00AE741F" w:rsidRDefault="00962DB1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 xml:space="preserve">What qualifications and characteristics will you bring to the training program? </w:t>
      </w:r>
      <w:r w:rsidR="00FD6799">
        <w:rPr>
          <w:rFonts w:ascii="Aptos Narrow" w:hAnsi="Aptos Narrow"/>
          <w:sz w:val="22"/>
          <w:szCs w:val="22"/>
        </w:rPr>
        <w:t xml:space="preserve"> </w:t>
      </w:r>
    </w:p>
    <w:p w14:paraId="7AB55229" w14:textId="3B9694A2" w:rsidR="00962DB1" w:rsidRPr="00AE741F" w:rsidRDefault="00136634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W</w:t>
      </w:r>
      <w:r w:rsidR="00962DB1" w:rsidRPr="00AE741F">
        <w:rPr>
          <w:rFonts w:ascii="Aptos Narrow" w:hAnsi="Aptos Narrow"/>
          <w:sz w:val="22"/>
          <w:szCs w:val="22"/>
        </w:rPr>
        <w:t xml:space="preserve">hat research interests and experience do you have? </w:t>
      </w:r>
    </w:p>
    <w:p w14:paraId="191DDF11" w14:textId="2DD5592A" w:rsidR="00962DB1" w:rsidRPr="00AE741F" w:rsidRDefault="00962DB1" w:rsidP="00136634">
      <w:pPr>
        <w:rPr>
          <w:rFonts w:ascii="Aptos Narrow" w:hAnsi="Aptos Narrow"/>
          <w:sz w:val="22"/>
          <w:szCs w:val="22"/>
        </w:rPr>
      </w:pPr>
    </w:p>
    <w:p w14:paraId="2B5C898E" w14:textId="500EE9A5" w:rsidR="00136634" w:rsidRPr="00AE741F" w:rsidRDefault="00D04B30" w:rsidP="00136634">
      <w:pPr>
        <w:rPr>
          <w:rFonts w:ascii="Aptos Narrow" w:hAnsi="Aptos Narrow"/>
          <w:i/>
          <w:iCs/>
          <w:sz w:val="22"/>
          <w:szCs w:val="22"/>
        </w:rPr>
      </w:pPr>
      <w:r>
        <w:rPr>
          <w:rFonts w:ascii="Aptos Narrow" w:hAnsi="Aptos Narrow"/>
          <w:i/>
          <w:iCs/>
          <w:sz w:val="22"/>
          <w:szCs w:val="22"/>
        </w:rPr>
        <w:t xml:space="preserve">The completed application and additional </w:t>
      </w:r>
      <w:r w:rsidR="00136634" w:rsidRPr="00962DB1">
        <w:rPr>
          <w:rFonts w:ascii="Aptos Narrow" w:hAnsi="Aptos Narrow"/>
          <w:i/>
          <w:iCs/>
          <w:sz w:val="22"/>
          <w:szCs w:val="22"/>
        </w:rPr>
        <w:t>documentation should be forwarded to:</w:t>
      </w:r>
    </w:p>
    <w:p w14:paraId="28876BA0" w14:textId="472F542A" w:rsidR="00136634" w:rsidRDefault="00136634" w:rsidP="00136634">
      <w:pPr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b/>
          <w:bCs/>
          <w:sz w:val="22"/>
          <w:szCs w:val="22"/>
        </w:rPr>
        <w:t>Maeve Sullivan</w:t>
      </w:r>
      <w:r w:rsidRPr="00962DB1">
        <w:rPr>
          <w:rFonts w:ascii="Aptos Narrow" w:hAnsi="Aptos Narrow"/>
          <w:sz w:val="22"/>
          <w:szCs w:val="22"/>
        </w:rPr>
        <w:t>, Fellowship Administrator</w:t>
      </w:r>
      <w:r w:rsidRPr="00AE741F">
        <w:rPr>
          <w:rFonts w:ascii="Aptos Narrow" w:hAnsi="Aptos Narrow"/>
          <w:sz w:val="22"/>
          <w:szCs w:val="22"/>
        </w:rPr>
        <w:t>, Obstetrics and Gynecology, Michigan Medicine</w:t>
      </w:r>
    </w:p>
    <w:p w14:paraId="480688E5" w14:textId="01850B73" w:rsidR="00136634" w:rsidRPr="00AE741F" w:rsidRDefault="00FD6799" w:rsidP="00136634">
      <w:pPr>
        <w:rPr>
          <w:rFonts w:ascii="Aptos Narrow" w:hAnsi="Aptos Narrow"/>
          <w:b/>
          <w:bCs/>
          <w:sz w:val="22"/>
          <w:szCs w:val="22"/>
        </w:rPr>
      </w:pPr>
      <w:hyperlink r:id="rId12" w:history="1">
        <w:r w:rsidRPr="00E316BE">
          <w:rPr>
            <w:rStyle w:val="Hyperlink"/>
            <w:rFonts w:ascii="Aptos Narrow" w:hAnsi="Aptos Narrow"/>
            <w:b/>
            <w:bCs/>
            <w:sz w:val="22"/>
            <w:szCs w:val="22"/>
          </w:rPr>
          <w:t>maeves@med.umich.edu</w:t>
        </w:r>
      </w:hyperlink>
      <w:r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19975340" w14:textId="77777777" w:rsidR="00AE741F" w:rsidRDefault="00AE741F" w:rsidP="00136634">
      <w:pPr>
        <w:rPr>
          <w:rFonts w:ascii="Aptos Narrow" w:hAnsi="Aptos Narrow"/>
          <w:sz w:val="22"/>
          <w:szCs w:val="22"/>
        </w:rPr>
      </w:pPr>
    </w:p>
    <w:p w14:paraId="517376A4" w14:textId="2C7BA0C5" w:rsidR="00962DB1" w:rsidRPr="00AE741F" w:rsidRDefault="00136634" w:rsidP="00136634">
      <w:p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Please contact Maeve</w:t>
      </w:r>
      <w:r w:rsidR="002E0015">
        <w:rPr>
          <w:rFonts w:ascii="Aptos Narrow" w:hAnsi="Aptos Narrow"/>
          <w:sz w:val="22"/>
          <w:szCs w:val="22"/>
        </w:rPr>
        <w:t xml:space="preserve"> via email or</w:t>
      </w:r>
      <w:r w:rsidRPr="00AE741F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E741F">
        <w:rPr>
          <w:rFonts w:ascii="Aptos Narrow" w:hAnsi="Aptos Narrow"/>
          <w:sz w:val="22"/>
          <w:szCs w:val="22"/>
        </w:rPr>
        <w:t>at</w:t>
      </w:r>
      <w:proofErr w:type="gramEnd"/>
      <w:r w:rsidRPr="00AE741F">
        <w:rPr>
          <w:rFonts w:ascii="Aptos Narrow" w:hAnsi="Aptos Narrow"/>
          <w:sz w:val="22"/>
          <w:szCs w:val="22"/>
        </w:rPr>
        <w:t xml:space="preserve"> 734-615-3773 with questions</w:t>
      </w:r>
      <w:r w:rsidR="00AE741F">
        <w:rPr>
          <w:rFonts w:ascii="Aptos Narrow" w:hAnsi="Aptos Narrow"/>
          <w:sz w:val="22"/>
          <w:szCs w:val="22"/>
        </w:rPr>
        <w:t xml:space="preserve"> or</w:t>
      </w:r>
      <w:r w:rsidRPr="00AE741F">
        <w:rPr>
          <w:rFonts w:ascii="Aptos Narrow" w:hAnsi="Aptos Narrow"/>
          <w:sz w:val="22"/>
          <w:szCs w:val="22"/>
        </w:rPr>
        <w:t xml:space="preserve"> concerns, or </w:t>
      </w:r>
      <w:r w:rsidR="00AE741F">
        <w:rPr>
          <w:rFonts w:ascii="Aptos Narrow" w:hAnsi="Aptos Narrow"/>
          <w:sz w:val="22"/>
          <w:szCs w:val="22"/>
        </w:rPr>
        <w:t xml:space="preserve">if you experience any </w:t>
      </w:r>
      <w:r w:rsidRPr="00AE741F">
        <w:rPr>
          <w:rFonts w:ascii="Aptos Narrow" w:hAnsi="Aptos Narrow"/>
          <w:sz w:val="22"/>
          <w:szCs w:val="22"/>
        </w:rPr>
        <w:t>difficulty submitting the application or documents.</w:t>
      </w:r>
    </w:p>
    <w:sectPr w:rsidR="00962DB1" w:rsidRPr="00AE741F" w:rsidSect="00FA4E61">
      <w:footerReference w:type="default" r:id="rId13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8531" w14:textId="77777777" w:rsidR="00C452B8" w:rsidRDefault="00C452B8" w:rsidP="00176E67">
      <w:r>
        <w:separator/>
      </w:r>
    </w:p>
  </w:endnote>
  <w:endnote w:type="continuationSeparator" w:id="0">
    <w:p w14:paraId="71D3A25A" w14:textId="77777777" w:rsidR="00C452B8" w:rsidRDefault="00C452B8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764B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465F" w14:textId="77777777" w:rsidR="00C452B8" w:rsidRDefault="00C452B8" w:rsidP="00176E67">
      <w:r>
        <w:separator/>
      </w:r>
    </w:p>
  </w:footnote>
  <w:footnote w:type="continuationSeparator" w:id="0">
    <w:p w14:paraId="267552DE" w14:textId="77777777" w:rsidR="00C452B8" w:rsidRDefault="00C452B8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A020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10.5pt;height:10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BEC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FD78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008D2"/>
    <w:multiLevelType w:val="hybridMultilevel"/>
    <w:tmpl w:val="1598C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660FFC"/>
    <w:multiLevelType w:val="hybridMultilevel"/>
    <w:tmpl w:val="C9ECD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D2B01"/>
    <w:multiLevelType w:val="hybridMultilevel"/>
    <w:tmpl w:val="EC7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01A81"/>
    <w:multiLevelType w:val="hybridMultilevel"/>
    <w:tmpl w:val="F25A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  <w:num w:numId="11" w16cid:durableId="1762949989">
    <w:abstractNumId w:val="10"/>
  </w:num>
  <w:num w:numId="12" w16cid:durableId="938366335">
    <w:abstractNumId w:val="11"/>
  </w:num>
  <w:num w:numId="13" w16cid:durableId="1373728804">
    <w:abstractNumId w:val="15"/>
  </w:num>
  <w:num w:numId="14" w16cid:durableId="853613016">
    <w:abstractNumId w:val="14"/>
  </w:num>
  <w:num w:numId="15" w16cid:durableId="750807968">
    <w:abstractNumId w:val="12"/>
  </w:num>
  <w:num w:numId="16" w16cid:durableId="1411538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34"/>
    <w:rsid w:val="000071F7"/>
    <w:rsid w:val="00010B00"/>
    <w:rsid w:val="00012B3C"/>
    <w:rsid w:val="000143A9"/>
    <w:rsid w:val="00026CEE"/>
    <w:rsid w:val="00027003"/>
    <w:rsid w:val="000271D5"/>
    <w:rsid w:val="0002798A"/>
    <w:rsid w:val="0003077E"/>
    <w:rsid w:val="000319A9"/>
    <w:rsid w:val="0004219A"/>
    <w:rsid w:val="00061632"/>
    <w:rsid w:val="000617B1"/>
    <w:rsid w:val="00082F79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6634"/>
    <w:rsid w:val="00137454"/>
    <w:rsid w:val="0014663E"/>
    <w:rsid w:val="00176E67"/>
    <w:rsid w:val="00180664"/>
    <w:rsid w:val="001903F7"/>
    <w:rsid w:val="0019395E"/>
    <w:rsid w:val="0019411D"/>
    <w:rsid w:val="00195ADC"/>
    <w:rsid w:val="001967C5"/>
    <w:rsid w:val="001A27B0"/>
    <w:rsid w:val="001A3CDA"/>
    <w:rsid w:val="001C104F"/>
    <w:rsid w:val="001C1D8B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015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66074"/>
    <w:rsid w:val="00372BAE"/>
    <w:rsid w:val="00381F35"/>
    <w:rsid w:val="00387538"/>
    <w:rsid w:val="003929F1"/>
    <w:rsid w:val="00392FB4"/>
    <w:rsid w:val="003A1B63"/>
    <w:rsid w:val="003A41A1"/>
    <w:rsid w:val="003B2326"/>
    <w:rsid w:val="003E2F21"/>
    <w:rsid w:val="003E3EE8"/>
    <w:rsid w:val="003F5ACF"/>
    <w:rsid w:val="00400251"/>
    <w:rsid w:val="00402A32"/>
    <w:rsid w:val="004046FC"/>
    <w:rsid w:val="004135C6"/>
    <w:rsid w:val="00413F44"/>
    <w:rsid w:val="00424126"/>
    <w:rsid w:val="00437ED0"/>
    <w:rsid w:val="00440CD8"/>
    <w:rsid w:val="004414B9"/>
    <w:rsid w:val="00443837"/>
    <w:rsid w:val="00447DAA"/>
    <w:rsid w:val="00450F66"/>
    <w:rsid w:val="00455909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30410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567B2"/>
    <w:rsid w:val="0066126B"/>
    <w:rsid w:val="006633D7"/>
    <w:rsid w:val="00674583"/>
    <w:rsid w:val="00682C69"/>
    <w:rsid w:val="00685A1D"/>
    <w:rsid w:val="006A1A07"/>
    <w:rsid w:val="006C235A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2189"/>
    <w:rsid w:val="007D577C"/>
    <w:rsid w:val="007E17F4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2DB1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B6824"/>
    <w:rsid w:val="009C220D"/>
    <w:rsid w:val="009C7B6D"/>
    <w:rsid w:val="009C7BEB"/>
    <w:rsid w:val="009E2C96"/>
    <w:rsid w:val="009E2E1A"/>
    <w:rsid w:val="00A01475"/>
    <w:rsid w:val="00A06119"/>
    <w:rsid w:val="00A102FB"/>
    <w:rsid w:val="00A16E80"/>
    <w:rsid w:val="00A20AAA"/>
    <w:rsid w:val="00A211B2"/>
    <w:rsid w:val="00A2727E"/>
    <w:rsid w:val="00A35524"/>
    <w:rsid w:val="00A52DC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E741F"/>
    <w:rsid w:val="00AF3B81"/>
    <w:rsid w:val="00AF4DDD"/>
    <w:rsid w:val="00B03907"/>
    <w:rsid w:val="00B11811"/>
    <w:rsid w:val="00B12C6B"/>
    <w:rsid w:val="00B311E1"/>
    <w:rsid w:val="00B448FF"/>
    <w:rsid w:val="00B4735C"/>
    <w:rsid w:val="00B51642"/>
    <w:rsid w:val="00B52E77"/>
    <w:rsid w:val="00B53C8E"/>
    <w:rsid w:val="00B57770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C5BD5"/>
    <w:rsid w:val="00BD103E"/>
    <w:rsid w:val="00BD5264"/>
    <w:rsid w:val="00C079CA"/>
    <w:rsid w:val="00C164DE"/>
    <w:rsid w:val="00C1658E"/>
    <w:rsid w:val="00C36AEE"/>
    <w:rsid w:val="00C452B8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93634"/>
    <w:rsid w:val="00CC7CAE"/>
    <w:rsid w:val="00CD0435"/>
    <w:rsid w:val="00CD5096"/>
    <w:rsid w:val="00CE5DC7"/>
    <w:rsid w:val="00CE7D54"/>
    <w:rsid w:val="00CF5377"/>
    <w:rsid w:val="00D04B30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16BE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056E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15F04"/>
    <w:rsid w:val="00F23DB1"/>
    <w:rsid w:val="00F436BA"/>
    <w:rsid w:val="00F47047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799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B1C0A"/>
  <w15:docId w15:val="{B837F4F2-6E0F-46E9-BCDA-2D5669F3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styleId="Hyperlink">
    <w:name w:val="Hyperlink"/>
    <w:basedOn w:val="DefaultParagraphFont"/>
    <w:rsid w:val="00962DB1"/>
    <w:rPr>
      <w:color w:val="0000FF"/>
      <w:u w:val="single"/>
    </w:rPr>
  </w:style>
  <w:style w:type="paragraph" w:styleId="ListParagraph">
    <w:name w:val="List Paragraph"/>
    <w:basedOn w:val="Normal"/>
    <w:uiPriority w:val="34"/>
    <w:semiHidden/>
    <w:qFormat/>
    <w:rsid w:val="001366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eves@med.umich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ve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0EF87EF8E4A19AE2D9B7DB97F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E03C-16F1-4CAC-901F-5CC06217F28E}"/>
      </w:docPartPr>
      <w:docPartBody>
        <w:p w:rsidR="00AC6B01" w:rsidRDefault="00AC6B01" w:rsidP="00AC6B01">
          <w:pPr>
            <w:pStyle w:val="5680EF87EF8E4A19AE2D9B7DB97F23B9"/>
          </w:pPr>
          <w:r>
            <w:t>Date:</w:t>
          </w:r>
        </w:p>
      </w:docPartBody>
    </w:docPart>
    <w:docPart>
      <w:docPartPr>
        <w:name w:val="9E4B8A2D210F402E80D627482B781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2DD7-1762-4ACC-9A31-919244E3F660}"/>
      </w:docPartPr>
      <w:docPartBody>
        <w:p w:rsidR="00AC6B01" w:rsidRDefault="00AC6B01" w:rsidP="00AC6B01">
          <w:pPr>
            <w:pStyle w:val="9E4B8A2D210F402E80D627482B7810BD"/>
          </w:pPr>
          <w:r>
            <w:t>Yes</w:t>
          </w:r>
        </w:p>
      </w:docPartBody>
    </w:docPart>
    <w:docPart>
      <w:docPartPr>
        <w:name w:val="6D217203574142EE88471A0C7CF9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D4C83-5821-4E34-BF62-7A830E0A77D8}"/>
      </w:docPartPr>
      <w:docPartBody>
        <w:p w:rsidR="00AC6B01" w:rsidRDefault="00AC6B01" w:rsidP="00AC6B01">
          <w:pPr>
            <w:pStyle w:val="6D217203574142EE88471A0C7CF94F63"/>
          </w:pPr>
          <w:r>
            <w:t>No</w:t>
          </w:r>
        </w:p>
      </w:docPartBody>
    </w:docPart>
    <w:docPart>
      <w:docPartPr>
        <w:name w:val="273ECFAADE15478EA3DF9F34E9C19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BA0C-A10B-4F52-B1CA-EA144192664A}"/>
      </w:docPartPr>
      <w:docPartBody>
        <w:p w:rsidR="00AC6B01" w:rsidRDefault="00AC6B01" w:rsidP="00AC6B01">
          <w:pPr>
            <w:pStyle w:val="273ECFAADE15478EA3DF9F34E9C1924E"/>
          </w:pPr>
          <w:r>
            <w:t>If yes, when?</w:t>
          </w:r>
        </w:p>
      </w:docPartBody>
    </w:docPart>
    <w:docPart>
      <w:docPartPr>
        <w:name w:val="9C2D8776CB9C45719C5E1A109A8B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5EB4-B476-4564-97EB-01FAC958CBF8}"/>
      </w:docPartPr>
      <w:docPartBody>
        <w:p w:rsidR="00AC6B01" w:rsidRDefault="00AC6B01" w:rsidP="00AC6B01">
          <w:pPr>
            <w:pStyle w:val="9C2D8776CB9C45719C5E1A109A8B8228"/>
          </w:pPr>
          <w:r w:rsidRPr="005114CE">
            <w:t>Have you ever been convicted of a felony?</w:t>
          </w:r>
        </w:p>
      </w:docPartBody>
    </w:docPart>
    <w:docPart>
      <w:docPartPr>
        <w:name w:val="9DC9D7BF79BA47CA9262BBB7711D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9A78-A941-413B-A776-E8ADD212BBE8}"/>
      </w:docPartPr>
      <w:docPartBody>
        <w:p w:rsidR="00AC6B01" w:rsidRDefault="00AC6B01" w:rsidP="00AC6B01">
          <w:pPr>
            <w:pStyle w:val="9DC9D7BF79BA47CA9262BBB7711DAE1E"/>
          </w:pPr>
          <w:r>
            <w:t>Yes</w:t>
          </w:r>
        </w:p>
      </w:docPartBody>
    </w:docPart>
    <w:docPart>
      <w:docPartPr>
        <w:name w:val="E4E4CFAF2377462E81775DBC5A5DF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5D6C-A79B-4567-B01A-4A3ABE79AC84}"/>
      </w:docPartPr>
      <w:docPartBody>
        <w:p w:rsidR="00AC6B01" w:rsidRDefault="00AC6B01" w:rsidP="00AC6B01">
          <w:pPr>
            <w:pStyle w:val="E4E4CFAF2377462E81775DBC5A5DF800"/>
          </w:pPr>
          <w:r>
            <w:t>No</w:t>
          </w:r>
        </w:p>
      </w:docPartBody>
    </w:docPart>
    <w:docPart>
      <w:docPartPr>
        <w:name w:val="0165AAE112AD4D8D986CE17C56DAE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DF6D5-C253-4956-B23A-EBFE91A3183B}"/>
      </w:docPartPr>
      <w:docPartBody>
        <w:p w:rsidR="00AC6B01" w:rsidRDefault="00AC6B01" w:rsidP="00AC6B01">
          <w:pPr>
            <w:pStyle w:val="0165AAE112AD4D8D986CE17C56DAEECE"/>
          </w:pPr>
          <w:r>
            <w:t>From:</w:t>
          </w:r>
        </w:p>
      </w:docPartBody>
    </w:docPart>
    <w:docPart>
      <w:docPartPr>
        <w:name w:val="BB8E5CD131C74A34886F90A70010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99593-D9E3-4455-BC54-E29FFC4FDCDD}"/>
      </w:docPartPr>
      <w:docPartBody>
        <w:p w:rsidR="00AC6B01" w:rsidRDefault="00AC6B01" w:rsidP="00AC6B01">
          <w:pPr>
            <w:pStyle w:val="BB8E5CD131C74A34886F90A70010F2D9"/>
          </w:pPr>
          <w:r>
            <w:t>To:</w:t>
          </w:r>
        </w:p>
      </w:docPartBody>
    </w:docPart>
    <w:docPart>
      <w:docPartPr>
        <w:name w:val="FF51EF5602FF44788CB2059009D16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CAB0C-6F4B-4E08-9829-597FEA7A3B7C}"/>
      </w:docPartPr>
      <w:docPartBody>
        <w:p w:rsidR="00AC6B01" w:rsidRDefault="00AC6B01" w:rsidP="00AC6B01">
          <w:pPr>
            <w:pStyle w:val="FF51EF5602FF44788CB2059009D16807"/>
          </w:pPr>
          <w:r>
            <w:t>From:</w:t>
          </w:r>
        </w:p>
      </w:docPartBody>
    </w:docPart>
    <w:docPart>
      <w:docPartPr>
        <w:name w:val="ACE01E92638D4DACB6B09E1BBDF58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D8FD-B64A-49F5-96E4-A02398AED73A}"/>
      </w:docPartPr>
      <w:docPartBody>
        <w:p w:rsidR="00AC6B01" w:rsidRDefault="00AC6B01" w:rsidP="00AC6B01">
          <w:pPr>
            <w:pStyle w:val="ACE01E92638D4DACB6B09E1BBDF58561"/>
          </w:pPr>
          <w:r>
            <w:t>To:</w:t>
          </w:r>
        </w:p>
      </w:docPartBody>
    </w:docPart>
    <w:docPart>
      <w:docPartPr>
        <w:name w:val="125E8648C2214BC1BB641E1123C2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66FC-1B15-47FE-B1D5-A5A5774AE9E8}"/>
      </w:docPartPr>
      <w:docPartBody>
        <w:p w:rsidR="00AC6B01" w:rsidRDefault="00AC6B01" w:rsidP="00AC6B01">
          <w:pPr>
            <w:pStyle w:val="125E8648C2214BC1BB641E1123C263A6"/>
          </w:pPr>
          <w:r>
            <w:t>From:</w:t>
          </w:r>
        </w:p>
      </w:docPartBody>
    </w:docPart>
    <w:docPart>
      <w:docPartPr>
        <w:name w:val="CD65FA05F97743DC81E790DD94060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B75F-5AF9-440E-84D3-9873BFF6F11D}"/>
      </w:docPartPr>
      <w:docPartBody>
        <w:p w:rsidR="00AC6B01" w:rsidRDefault="00AC6B01" w:rsidP="00AC6B01">
          <w:pPr>
            <w:pStyle w:val="CD65FA05F97743DC81E790DD94060C40"/>
          </w:pPr>
          <w:r>
            <w:t>To:</w:t>
          </w:r>
        </w:p>
      </w:docPartBody>
    </w:docPart>
    <w:docPart>
      <w:docPartPr>
        <w:name w:val="90DB02654FD0478EA51C1BE72FCF9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4CB0-3F23-4897-90E1-0AF7F89CD11A}"/>
      </w:docPartPr>
      <w:docPartBody>
        <w:p w:rsidR="00AC6B01" w:rsidRDefault="00AC6B01" w:rsidP="00AC6B01">
          <w:pPr>
            <w:pStyle w:val="90DB02654FD0478EA51C1BE72FCF981F"/>
          </w:pPr>
          <w:r w:rsidRPr="005114CE">
            <w:t>If no, are you authorized to work in the U.S.?</w:t>
          </w:r>
        </w:p>
      </w:docPartBody>
    </w:docPart>
    <w:docPart>
      <w:docPartPr>
        <w:name w:val="4B96EFD4D08E4034B95F17AFB6E6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0244C-56F0-4C25-BBBB-B9DF35AAC8AD}"/>
      </w:docPartPr>
      <w:docPartBody>
        <w:p w:rsidR="00AC6B01" w:rsidRDefault="00AC6B01" w:rsidP="00AC6B01">
          <w:pPr>
            <w:pStyle w:val="4B96EFD4D08E4034B95F17AFB6E622B4"/>
          </w:pPr>
          <w:r>
            <w:t>Yes</w:t>
          </w:r>
        </w:p>
      </w:docPartBody>
    </w:docPart>
    <w:docPart>
      <w:docPartPr>
        <w:name w:val="F7FCFC369F524142A058A4460334C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74FB-CB38-4836-87E8-965E0F30B04D}"/>
      </w:docPartPr>
      <w:docPartBody>
        <w:p w:rsidR="00AC6B01" w:rsidRDefault="00AC6B01" w:rsidP="00AC6B01">
          <w:pPr>
            <w:pStyle w:val="F7FCFC369F524142A058A4460334C441"/>
          </w:pPr>
          <w:r>
            <w:t>No</w:t>
          </w:r>
        </w:p>
      </w:docPartBody>
    </w:docPart>
    <w:docPart>
      <w:docPartPr>
        <w:name w:val="914FC27110F14F42B578CCDD21D8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181F-F4FB-4471-90AD-E2F73ED2B76E}"/>
      </w:docPartPr>
      <w:docPartBody>
        <w:p w:rsidR="00AC6B01" w:rsidRDefault="00AC6B01" w:rsidP="00AC6B01">
          <w:pPr>
            <w:pStyle w:val="914FC27110F14F42B578CCDD21D82EE8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B79CCC523DBC470687C6FDFFBEB7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00A0-6701-453F-ADAB-C7E5CF446D85}"/>
      </w:docPartPr>
      <w:docPartBody>
        <w:p w:rsidR="00AC6B01" w:rsidRDefault="00AC6B01" w:rsidP="00AC6B01">
          <w:pPr>
            <w:pStyle w:val="B79CCC523DBC470687C6FDFFBEB7D738"/>
          </w:pPr>
          <w:r>
            <w:t>Yes</w:t>
          </w:r>
        </w:p>
      </w:docPartBody>
    </w:docPart>
    <w:docPart>
      <w:docPartPr>
        <w:name w:val="DAE18789B671459A9E08768B40FC5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00017-A863-4F4E-8089-C33835A69095}"/>
      </w:docPartPr>
      <w:docPartBody>
        <w:p w:rsidR="00AC6B01" w:rsidRDefault="00AC6B01" w:rsidP="00AC6B01">
          <w:pPr>
            <w:pStyle w:val="DAE18789B671459A9E08768B40FC5EC6"/>
          </w:pPr>
          <w: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01"/>
    <w:rsid w:val="000143A9"/>
    <w:rsid w:val="00027003"/>
    <w:rsid w:val="00195ADC"/>
    <w:rsid w:val="001C1D8B"/>
    <w:rsid w:val="002B3423"/>
    <w:rsid w:val="00366074"/>
    <w:rsid w:val="005351FF"/>
    <w:rsid w:val="005C5004"/>
    <w:rsid w:val="006567B2"/>
    <w:rsid w:val="00785F2B"/>
    <w:rsid w:val="0083496E"/>
    <w:rsid w:val="009B6824"/>
    <w:rsid w:val="00A102FB"/>
    <w:rsid w:val="00AC6B01"/>
    <w:rsid w:val="00B57770"/>
    <w:rsid w:val="00E572F8"/>
    <w:rsid w:val="00F4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80EF87EF8E4A19AE2D9B7DB97F23B9">
    <w:name w:val="5680EF87EF8E4A19AE2D9B7DB97F23B9"/>
    <w:rsid w:val="00AC6B01"/>
  </w:style>
  <w:style w:type="paragraph" w:customStyle="1" w:styleId="9E4B8A2D210F402E80D627482B7810BD">
    <w:name w:val="9E4B8A2D210F402E80D627482B7810BD"/>
    <w:rsid w:val="00AC6B01"/>
  </w:style>
  <w:style w:type="paragraph" w:customStyle="1" w:styleId="6D217203574142EE88471A0C7CF94F63">
    <w:name w:val="6D217203574142EE88471A0C7CF94F63"/>
    <w:rsid w:val="00AC6B01"/>
  </w:style>
  <w:style w:type="paragraph" w:customStyle="1" w:styleId="273ECFAADE15478EA3DF9F34E9C1924E">
    <w:name w:val="273ECFAADE15478EA3DF9F34E9C1924E"/>
    <w:rsid w:val="00AC6B01"/>
  </w:style>
  <w:style w:type="paragraph" w:customStyle="1" w:styleId="9C2D8776CB9C45719C5E1A109A8B8228">
    <w:name w:val="9C2D8776CB9C45719C5E1A109A8B8228"/>
    <w:rsid w:val="00AC6B01"/>
  </w:style>
  <w:style w:type="paragraph" w:customStyle="1" w:styleId="9DC9D7BF79BA47CA9262BBB7711DAE1E">
    <w:name w:val="9DC9D7BF79BA47CA9262BBB7711DAE1E"/>
    <w:rsid w:val="00AC6B01"/>
  </w:style>
  <w:style w:type="paragraph" w:customStyle="1" w:styleId="E4E4CFAF2377462E81775DBC5A5DF800">
    <w:name w:val="E4E4CFAF2377462E81775DBC5A5DF800"/>
    <w:rsid w:val="00AC6B01"/>
  </w:style>
  <w:style w:type="paragraph" w:customStyle="1" w:styleId="0165AAE112AD4D8D986CE17C56DAEECE">
    <w:name w:val="0165AAE112AD4D8D986CE17C56DAEECE"/>
    <w:rsid w:val="00AC6B01"/>
  </w:style>
  <w:style w:type="paragraph" w:customStyle="1" w:styleId="BB8E5CD131C74A34886F90A70010F2D9">
    <w:name w:val="BB8E5CD131C74A34886F90A70010F2D9"/>
    <w:rsid w:val="00AC6B01"/>
  </w:style>
  <w:style w:type="paragraph" w:customStyle="1" w:styleId="FF51EF5602FF44788CB2059009D16807">
    <w:name w:val="FF51EF5602FF44788CB2059009D16807"/>
    <w:rsid w:val="00AC6B01"/>
  </w:style>
  <w:style w:type="paragraph" w:customStyle="1" w:styleId="ACE01E92638D4DACB6B09E1BBDF58561">
    <w:name w:val="ACE01E92638D4DACB6B09E1BBDF58561"/>
    <w:rsid w:val="00AC6B01"/>
  </w:style>
  <w:style w:type="paragraph" w:customStyle="1" w:styleId="125E8648C2214BC1BB641E1123C263A6">
    <w:name w:val="125E8648C2214BC1BB641E1123C263A6"/>
    <w:rsid w:val="00AC6B01"/>
  </w:style>
  <w:style w:type="paragraph" w:customStyle="1" w:styleId="CD65FA05F97743DC81E790DD94060C40">
    <w:name w:val="CD65FA05F97743DC81E790DD94060C40"/>
    <w:rsid w:val="00AC6B01"/>
  </w:style>
  <w:style w:type="paragraph" w:customStyle="1" w:styleId="90DB02654FD0478EA51C1BE72FCF981F">
    <w:name w:val="90DB02654FD0478EA51C1BE72FCF981F"/>
    <w:rsid w:val="00AC6B01"/>
  </w:style>
  <w:style w:type="paragraph" w:customStyle="1" w:styleId="4B96EFD4D08E4034B95F17AFB6E622B4">
    <w:name w:val="4B96EFD4D08E4034B95F17AFB6E622B4"/>
    <w:rsid w:val="00AC6B01"/>
  </w:style>
  <w:style w:type="paragraph" w:customStyle="1" w:styleId="F7FCFC369F524142A058A4460334C441">
    <w:name w:val="F7FCFC369F524142A058A4460334C441"/>
    <w:rsid w:val="00AC6B01"/>
  </w:style>
  <w:style w:type="paragraph" w:customStyle="1" w:styleId="914FC27110F14F42B578CCDD21D82EE8">
    <w:name w:val="914FC27110F14F42B578CCDD21D82EE8"/>
    <w:rsid w:val="00AC6B01"/>
  </w:style>
  <w:style w:type="paragraph" w:customStyle="1" w:styleId="B79CCC523DBC470687C6FDFFBEB7D738">
    <w:name w:val="B79CCC523DBC470687C6FDFFBEB7D738"/>
    <w:rsid w:val="00AC6B01"/>
  </w:style>
  <w:style w:type="paragraph" w:customStyle="1" w:styleId="DAE18789B671459A9E08768B40FC5EC6">
    <w:name w:val="DAE18789B671459A9E08768B40FC5EC6"/>
    <w:rsid w:val="00AC6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1</TotalTime>
  <Pages>2</Pages>
  <Words>404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Maeve</dc:creator>
  <cp:keywords/>
  <cp:lastModifiedBy>Sullivan, Maeve</cp:lastModifiedBy>
  <cp:revision>2</cp:revision>
  <dcterms:created xsi:type="dcterms:W3CDTF">2026-07-15T15:43:00Z</dcterms:created>
  <dcterms:modified xsi:type="dcterms:W3CDTF">2026-07-15T15:43:00Z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